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1365B23" w14:textId="51C6656C" w:rsidR="005062AF" w:rsidRDefault="001D72B9" w:rsidP="001D72B9">
      <w:pPr>
        <w:pBdr>
          <w:top w:val="single" w:sz="15" w:space="0" w:color="000000" w:shadow="1"/>
          <w:left w:val="single" w:sz="15" w:space="0" w:color="000000" w:shadow="1"/>
          <w:bottom w:val="single" w:sz="15" w:space="0" w:color="000000" w:shadow="1"/>
          <w:right w:val="single" w:sz="15" w:space="0" w:color="000000" w:shadow="1"/>
        </w:pBdr>
        <w:jc w:val="right"/>
        <w:rPr>
          <w:rFonts w:ascii="Arial" w:hAnsi="Arial"/>
          <w:b/>
          <w:bCs/>
          <w:sz w:val="16"/>
          <w:szCs w:val="32"/>
          <w:lang w:val="en-GB"/>
        </w:rPr>
      </w:pPr>
      <w:r w:rsidRPr="001D72B9">
        <w:rPr>
          <w:b/>
          <w:bCs/>
          <w:noProof/>
          <w:sz w:val="32"/>
          <w:szCs w:val="32"/>
          <w:lang w:val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C5E7241" wp14:editId="12F5828C">
                <wp:simplePos x="0" y="0"/>
                <wp:positionH relativeFrom="column">
                  <wp:posOffset>86995</wp:posOffset>
                </wp:positionH>
                <wp:positionV relativeFrom="paragraph">
                  <wp:posOffset>28575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9806F" w14:textId="3F7CBA20" w:rsidR="001D72B9" w:rsidRDefault="001D72B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20077E" wp14:editId="17324251">
                                  <wp:extent cx="1485900" cy="767993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574" cy="7776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5E72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85pt;margin-top:2.25pt;width:185.9pt;height:110.6pt;z-index:251660288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" filled="f" stroked="f">
                <v:textbox style="mso-fit-shape-to-text:t">
                  <w:txbxContent>
                    <w:p w14:paraId="3349806F" w14:textId="3F7CBA20" w:rsidR="001D72B9" w:rsidRDefault="001D72B9">
                      <w:r>
                        <w:rPr>
                          <w:noProof/>
                        </w:rPr>
                        <w:drawing>
                          <wp:inline distT="0" distB="0" distL="0" distR="0" wp14:anchorId="6420077E" wp14:editId="17324251">
                            <wp:extent cx="1485900" cy="767993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574" cy="7776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D52EC10" w14:textId="12519405" w:rsidR="005062AF" w:rsidRDefault="005062AF" w:rsidP="005F64F7">
      <w:pPr>
        <w:pBdr>
          <w:top w:val="single" w:sz="15" w:space="0" w:color="000000" w:shadow="1"/>
          <w:left w:val="single" w:sz="15" w:space="0" w:color="000000" w:shadow="1"/>
          <w:bottom w:val="single" w:sz="15" w:space="0" w:color="000000" w:shadow="1"/>
          <w:right w:val="single" w:sz="15" w:space="0" w:color="000000" w:shadow="1"/>
        </w:pBdr>
        <w:ind w:firstLine="720"/>
        <w:jc w:val="center"/>
        <w:rPr>
          <w:b/>
          <w:bCs/>
          <w:sz w:val="32"/>
          <w:szCs w:val="32"/>
          <w:lang w:val="en-GB"/>
        </w:rPr>
      </w:pPr>
      <w:r w:rsidRPr="005062AF">
        <w:rPr>
          <w:b/>
          <w:bCs/>
          <w:sz w:val="32"/>
          <w:szCs w:val="32"/>
          <w:lang w:val="en-GB"/>
        </w:rPr>
        <w:t>OFFENCE DECLARATION</w:t>
      </w:r>
    </w:p>
    <w:p w14:paraId="798DA320" w14:textId="77777777" w:rsidR="005F64F7" w:rsidRDefault="00570463" w:rsidP="001D72B9">
      <w:pPr>
        <w:pBdr>
          <w:top w:val="single" w:sz="15" w:space="0" w:color="000000" w:shadow="1"/>
          <w:left w:val="single" w:sz="15" w:space="0" w:color="000000" w:shadow="1"/>
          <w:bottom w:val="single" w:sz="15" w:space="0" w:color="000000" w:shadow="1"/>
          <w:right w:val="single" w:sz="15" w:space="0" w:color="000000" w:shadow="1"/>
        </w:pBdr>
        <w:ind w:firstLine="720"/>
        <w:jc w:val="right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 xml:space="preserve">For Volunteers in High Trust Positions </w:t>
      </w:r>
    </w:p>
    <w:p w14:paraId="1D1CEE11" w14:textId="2EBF3CD6" w:rsidR="00570463" w:rsidRPr="005062AF" w:rsidRDefault="00570463" w:rsidP="001D72B9">
      <w:pPr>
        <w:pBdr>
          <w:top w:val="single" w:sz="15" w:space="0" w:color="000000" w:shadow="1"/>
          <w:left w:val="single" w:sz="15" w:space="0" w:color="000000" w:shadow="1"/>
          <w:bottom w:val="single" w:sz="15" w:space="0" w:color="000000" w:shadow="1"/>
          <w:right w:val="single" w:sz="15" w:space="0" w:color="000000" w:shadow="1"/>
        </w:pBdr>
        <w:ind w:firstLine="720"/>
        <w:jc w:val="right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or Employee</w:t>
      </w:r>
      <w:r w:rsidR="005028F6">
        <w:rPr>
          <w:b/>
          <w:bCs/>
          <w:sz w:val="32"/>
          <w:szCs w:val="32"/>
          <w:lang w:val="en-GB"/>
        </w:rPr>
        <w:t>s</w:t>
      </w:r>
    </w:p>
    <w:p w14:paraId="1136EAF2" w14:textId="533AE7C7" w:rsidR="005062AF" w:rsidRDefault="005062AF" w:rsidP="00570463">
      <w:pPr>
        <w:pBdr>
          <w:top w:val="single" w:sz="15" w:space="0" w:color="000000" w:shadow="1"/>
          <w:left w:val="single" w:sz="15" w:space="0" w:color="000000" w:shadow="1"/>
          <w:bottom w:val="single" w:sz="15" w:space="0" w:color="000000" w:shadow="1"/>
          <w:right w:val="single" w:sz="15" w:space="0" w:color="000000" w:shadow="1"/>
        </w:pBdr>
        <w:ind w:firstLine="720"/>
        <w:jc w:val="center"/>
        <w:rPr>
          <w:b/>
          <w:bCs/>
          <w:sz w:val="32"/>
          <w:szCs w:val="32"/>
          <w:lang w:val="en-GB"/>
        </w:rPr>
      </w:pPr>
    </w:p>
    <w:p w14:paraId="02E00FAF" w14:textId="77777777" w:rsidR="005062AF" w:rsidRDefault="005062AF">
      <w:pPr>
        <w:pStyle w:val="Heading1"/>
        <w:jc w:val="left"/>
        <w:rPr>
          <w:i w:val="0"/>
          <w:iCs w:val="0"/>
          <w:sz w:val="16"/>
        </w:rPr>
      </w:pPr>
    </w:p>
    <w:p w14:paraId="1F3E3EDE" w14:textId="1498BC51" w:rsidR="005062D8" w:rsidRDefault="005062D8" w:rsidP="00570463">
      <w:pPr>
        <w:rPr>
          <w:b/>
          <w:bCs/>
          <w:sz w:val="28"/>
          <w:szCs w:val="28"/>
          <w:u w:val="single"/>
          <w:lang w:val="en-GB"/>
        </w:rPr>
      </w:pPr>
      <w:r w:rsidRPr="000A3D50">
        <w:rPr>
          <w:b/>
          <w:bCs/>
          <w:sz w:val="28"/>
          <w:szCs w:val="28"/>
          <w:u w:val="single"/>
          <w:lang w:val="en-GB"/>
        </w:rPr>
        <w:t>P</w:t>
      </w:r>
      <w:r w:rsidR="000A3D50">
        <w:rPr>
          <w:b/>
          <w:bCs/>
          <w:sz w:val="28"/>
          <w:szCs w:val="28"/>
          <w:u w:val="single"/>
          <w:lang w:val="en-GB"/>
        </w:rPr>
        <w:t xml:space="preserve">lease complete Part A </w:t>
      </w:r>
      <w:r w:rsidR="00570463">
        <w:rPr>
          <w:b/>
          <w:bCs/>
          <w:sz w:val="28"/>
          <w:szCs w:val="28"/>
          <w:u w:val="single"/>
          <w:lang w:val="en-GB"/>
        </w:rPr>
        <w:t>-</w:t>
      </w:r>
      <w:r w:rsidR="000A3D50">
        <w:rPr>
          <w:b/>
          <w:bCs/>
          <w:sz w:val="28"/>
          <w:szCs w:val="28"/>
          <w:u w:val="single"/>
          <w:lang w:val="en-GB"/>
        </w:rPr>
        <w:t>or</w:t>
      </w:r>
      <w:r w:rsidR="00570463">
        <w:rPr>
          <w:b/>
          <w:bCs/>
          <w:sz w:val="28"/>
          <w:szCs w:val="28"/>
          <w:u w:val="single"/>
          <w:lang w:val="en-GB"/>
        </w:rPr>
        <w:t xml:space="preserve">- </w:t>
      </w:r>
      <w:r w:rsidR="000A3D50">
        <w:rPr>
          <w:b/>
          <w:bCs/>
          <w:sz w:val="28"/>
          <w:szCs w:val="28"/>
          <w:u w:val="single"/>
          <w:lang w:val="en-GB"/>
        </w:rPr>
        <w:t xml:space="preserve">B </w:t>
      </w:r>
    </w:p>
    <w:p w14:paraId="427D2B38" w14:textId="77777777" w:rsidR="00570463" w:rsidRPr="000A3D50" w:rsidRDefault="00570463" w:rsidP="00570463">
      <w:pPr>
        <w:rPr>
          <w:rFonts w:ascii="Arial" w:hAnsi="Arial"/>
          <w:b/>
          <w:bCs/>
          <w:sz w:val="24"/>
          <w:u w:val="single"/>
          <w:lang w:val="en-GB"/>
        </w:rPr>
      </w:pPr>
    </w:p>
    <w:p w14:paraId="31FE85D8" w14:textId="77777777" w:rsidR="00FF4D74" w:rsidRPr="000A3D50" w:rsidRDefault="00FF4D74" w:rsidP="00570463">
      <w:pPr>
        <w:rPr>
          <w:rFonts w:ascii="Arial" w:hAnsi="Arial"/>
          <w:b/>
          <w:bCs/>
          <w:sz w:val="24"/>
          <w:u w:val="single"/>
          <w:lang w:val="en-GB"/>
        </w:rPr>
      </w:pPr>
    </w:p>
    <w:p w14:paraId="11F7CEBE" w14:textId="77777777" w:rsidR="005062AF" w:rsidRPr="005062D8" w:rsidRDefault="005062AF">
      <w:pPr>
        <w:ind w:left="-10"/>
        <w:rPr>
          <w:b/>
          <w:bCs/>
          <w:sz w:val="28"/>
          <w:szCs w:val="28"/>
          <w:lang w:val="en-GB"/>
        </w:rPr>
      </w:pPr>
      <w:r w:rsidRPr="005062D8">
        <w:rPr>
          <w:b/>
          <w:bCs/>
          <w:sz w:val="28"/>
          <w:szCs w:val="28"/>
          <w:lang w:val="en-GB"/>
        </w:rPr>
        <w:t>P</w:t>
      </w:r>
      <w:r w:rsidR="005062D8">
        <w:rPr>
          <w:b/>
          <w:bCs/>
          <w:sz w:val="28"/>
          <w:szCs w:val="28"/>
          <w:lang w:val="en-GB"/>
        </w:rPr>
        <w:t>ART</w:t>
      </w:r>
      <w:r w:rsidRPr="005062D8">
        <w:rPr>
          <w:b/>
          <w:bCs/>
          <w:sz w:val="28"/>
          <w:szCs w:val="28"/>
          <w:lang w:val="en-GB"/>
        </w:rPr>
        <w:t xml:space="preserve"> A</w:t>
      </w:r>
      <w:r w:rsidRPr="005062D8">
        <w:rPr>
          <w:b/>
          <w:bCs/>
          <w:sz w:val="28"/>
          <w:szCs w:val="28"/>
          <w:lang w:val="en-GB"/>
        </w:rPr>
        <w:tab/>
      </w:r>
      <w:r w:rsidR="005062D8" w:rsidRPr="005062D8">
        <w:rPr>
          <w:b/>
          <w:bCs/>
          <w:sz w:val="28"/>
          <w:szCs w:val="28"/>
          <w:lang w:val="en-GB"/>
        </w:rPr>
        <w:tab/>
      </w:r>
      <w:r w:rsidRPr="005062D8">
        <w:rPr>
          <w:b/>
          <w:bCs/>
          <w:sz w:val="28"/>
          <w:szCs w:val="28"/>
          <w:lang w:val="en-GB"/>
        </w:rPr>
        <w:t>NO OFFENCES TO DECLARE</w:t>
      </w:r>
    </w:p>
    <w:p w14:paraId="6AC2F71C" w14:textId="77777777" w:rsidR="005062AF" w:rsidRPr="005062D8" w:rsidRDefault="005062AF">
      <w:pPr>
        <w:ind w:left="-10"/>
        <w:rPr>
          <w:b/>
          <w:bCs/>
          <w:sz w:val="22"/>
          <w:szCs w:val="22"/>
          <w:lang w:val="en-GB"/>
        </w:rPr>
      </w:pPr>
    </w:p>
    <w:p w14:paraId="548ECDD4" w14:textId="77777777" w:rsidR="005062AF" w:rsidRPr="00570463" w:rsidRDefault="005062AF" w:rsidP="00570463">
      <w:pPr>
        <w:spacing w:line="360" w:lineRule="auto"/>
        <w:rPr>
          <w:sz w:val="24"/>
        </w:rPr>
      </w:pPr>
      <w:r w:rsidRPr="00570463">
        <w:rPr>
          <w:sz w:val="24"/>
          <w:lang w:val="en-GB"/>
        </w:rPr>
        <w:t>I, _________________________________________________________, do</w:t>
      </w:r>
      <w:r w:rsidR="00FF4D74" w:rsidRPr="00570463">
        <w:rPr>
          <w:sz w:val="24"/>
          <w:lang w:val="en-GB"/>
        </w:rPr>
        <w:t xml:space="preserve"> certify that</w:t>
      </w:r>
      <w:r w:rsidR="005062D8" w:rsidRPr="00570463">
        <w:rPr>
          <w:sz w:val="24"/>
          <w:lang w:val="en-GB"/>
        </w:rPr>
        <w:t>,</w:t>
      </w:r>
      <w:r w:rsidR="00FF4D74" w:rsidRPr="00570463">
        <w:rPr>
          <w:sz w:val="24"/>
          <w:lang w:val="en-GB"/>
        </w:rPr>
        <w:t xml:space="preserve"> since the date </w:t>
      </w:r>
      <w:r w:rsidR="005062D8" w:rsidRPr="00570463">
        <w:rPr>
          <w:sz w:val="24"/>
          <w:lang w:val="en-GB"/>
        </w:rPr>
        <w:t xml:space="preserve">of my </w:t>
      </w:r>
      <w:r w:rsidRPr="00570463">
        <w:rPr>
          <w:sz w:val="24"/>
        </w:rPr>
        <w:t>Police Record Check</w:t>
      </w:r>
      <w:r w:rsidR="00FF4D74" w:rsidRPr="00570463">
        <w:rPr>
          <w:sz w:val="24"/>
        </w:rPr>
        <w:t xml:space="preserve"> submitted to the Archdiocese as a condition of performing ministry in</w:t>
      </w:r>
      <w:r w:rsidRPr="00570463">
        <w:rPr>
          <w:sz w:val="24"/>
        </w:rPr>
        <w:t xml:space="preserve"> a high trust </w:t>
      </w:r>
      <w:r w:rsidR="00FF4D74" w:rsidRPr="00570463">
        <w:rPr>
          <w:sz w:val="24"/>
        </w:rPr>
        <w:t xml:space="preserve">capacity, I have not been convicted of an offence under the Criminal Code of Canada, </w:t>
      </w:r>
      <w:r w:rsidR="005062D8" w:rsidRPr="00570463">
        <w:rPr>
          <w:sz w:val="24"/>
        </w:rPr>
        <w:t>n</w:t>
      </w:r>
      <w:r w:rsidR="00FF4D74" w:rsidRPr="00570463">
        <w:rPr>
          <w:sz w:val="24"/>
        </w:rPr>
        <w:t xml:space="preserve">or had any negative police involvement.  I </w:t>
      </w:r>
      <w:r w:rsidRPr="00570463">
        <w:rPr>
          <w:sz w:val="24"/>
        </w:rPr>
        <w:t xml:space="preserve">acknowledge that making a false statement </w:t>
      </w:r>
      <w:r w:rsidR="00FF4D74" w:rsidRPr="00570463">
        <w:rPr>
          <w:sz w:val="24"/>
        </w:rPr>
        <w:t xml:space="preserve">will be </w:t>
      </w:r>
      <w:r w:rsidRPr="00570463">
        <w:rPr>
          <w:sz w:val="24"/>
        </w:rPr>
        <w:t xml:space="preserve">grounds for </w:t>
      </w:r>
      <w:r w:rsidR="00FF4D74" w:rsidRPr="00570463">
        <w:rPr>
          <w:sz w:val="24"/>
        </w:rPr>
        <w:t>suspension of my active ministry within the Archdiocese of Kingston.</w:t>
      </w:r>
    </w:p>
    <w:p w14:paraId="057B23FF" w14:textId="77777777" w:rsidR="005062AF" w:rsidRPr="00570463" w:rsidRDefault="005062AF">
      <w:pPr>
        <w:ind w:left="-10"/>
        <w:rPr>
          <w:sz w:val="24"/>
          <w:lang w:val="en-GB"/>
        </w:rPr>
      </w:pPr>
    </w:p>
    <w:p w14:paraId="6020A947" w14:textId="77777777" w:rsidR="005062AF" w:rsidRPr="005062D8" w:rsidRDefault="005062AF">
      <w:pPr>
        <w:ind w:left="-10"/>
        <w:rPr>
          <w:sz w:val="22"/>
          <w:szCs w:val="22"/>
          <w:lang w:val="en-GB"/>
        </w:rPr>
      </w:pPr>
      <w:r w:rsidRPr="005062D8">
        <w:rPr>
          <w:sz w:val="22"/>
          <w:szCs w:val="22"/>
          <w:lang w:val="en-GB"/>
        </w:rPr>
        <w:t>Signature: ___</w:t>
      </w:r>
      <w:r w:rsidR="00FF4D74" w:rsidRPr="005062D8">
        <w:rPr>
          <w:sz w:val="22"/>
          <w:szCs w:val="22"/>
          <w:lang w:val="en-GB"/>
        </w:rPr>
        <w:t>_________</w:t>
      </w:r>
      <w:r w:rsidRPr="005062D8">
        <w:rPr>
          <w:sz w:val="22"/>
          <w:szCs w:val="22"/>
          <w:lang w:val="en-GB"/>
        </w:rPr>
        <w:t>_______________</w:t>
      </w:r>
      <w:r w:rsidR="005062D8">
        <w:rPr>
          <w:sz w:val="22"/>
          <w:szCs w:val="22"/>
          <w:lang w:val="en-GB"/>
        </w:rPr>
        <w:t>______________</w:t>
      </w:r>
      <w:r w:rsidRPr="005062D8">
        <w:rPr>
          <w:sz w:val="22"/>
          <w:szCs w:val="22"/>
          <w:lang w:val="en-GB"/>
        </w:rPr>
        <w:t xml:space="preserve">_______    Date: </w:t>
      </w:r>
      <w:r w:rsidR="005062D8" w:rsidRPr="005062D8">
        <w:rPr>
          <w:sz w:val="22"/>
          <w:szCs w:val="22"/>
          <w:lang w:val="en-GB"/>
        </w:rPr>
        <w:t>____________</w:t>
      </w:r>
      <w:r w:rsidRPr="005062D8">
        <w:rPr>
          <w:sz w:val="22"/>
          <w:szCs w:val="22"/>
          <w:lang w:val="en-GB"/>
        </w:rPr>
        <w:t>_________</w:t>
      </w:r>
    </w:p>
    <w:p w14:paraId="600AF91C" w14:textId="77777777" w:rsidR="005062AF" w:rsidRPr="005062D8" w:rsidRDefault="005062AF">
      <w:pPr>
        <w:ind w:left="-10"/>
        <w:rPr>
          <w:sz w:val="22"/>
          <w:szCs w:val="22"/>
          <w:lang w:val="en-GB"/>
        </w:rPr>
      </w:pPr>
    </w:p>
    <w:p w14:paraId="20038BBA" w14:textId="77777777" w:rsidR="005062AF" w:rsidRPr="005062D8" w:rsidRDefault="00FF4D74">
      <w:pPr>
        <w:ind w:left="-10"/>
        <w:rPr>
          <w:b/>
          <w:bCs/>
          <w:sz w:val="22"/>
          <w:szCs w:val="22"/>
          <w:lang w:val="en-GB"/>
        </w:rPr>
      </w:pPr>
      <w:r w:rsidRPr="005062D8">
        <w:rPr>
          <w:sz w:val="22"/>
          <w:szCs w:val="22"/>
          <w:lang w:val="en-GB"/>
        </w:rPr>
        <w:t xml:space="preserve">Archdiocesan Representative Name: </w:t>
      </w:r>
      <w:r w:rsidR="005062AF" w:rsidRPr="005062D8">
        <w:rPr>
          <w:sz w:val="22"/>
          <w:szCs w:val="22"/>
          <w:lang w:val="en-GB"/>
        </w:rPr>
        <w:t>_</w:t>
      </w:r>
      <w:r w:rsidRPr="005062D8">
        <w:rPr>
          <w:sz w:val="22"/>
          <w:szCs w:val="22"/>
          <w:lang w:val="en-GB"/>
        </w:rPr>
        <w:t>___</w:t>
      </w:r>
      <w:r w:rsidR="005062AF" w:rsidRPr="005062D8">
        <w:rPr>
          <w:sz w:val="22"/>
          <w:szCs w:val="22"/>
          <w:lang w:val="en-GB"/>
        </w:rPr>
        <w:t>________________</w:t>
      </w:r>
      <w:r w:rsidR="005062D8">
        <w:rPr>
          <w:sz w:val="22"/>
          <w:szCs w:val="22"/>
          <w:lang w:val="en-GB"/>
        </w:rPr>
        <w:t>________</w:t>
      </w:r>
      <w:r w:rsidR="005062AF" w:rsidRPr="005062D8">
        <w:rPr>
          <w:sz w:val="22"/>
          <w:szCs w:val="22"/>
          <w:lang w:val="en-GB"/>
        </w:rPr>
        <w:t>___________________________</w:t>
      </w:r>
    </w:p>
    <w:p w14:paraId="43142F45" w14:textId="77777777" w:rsidR="005062AF" w:rsidRPr="005062D8" w:rsidRDefault="005062AF">
      <w:pPr>
        <w:ind w:left="-10"/>
        <w:rPr>
          <w:i/>
          <w:iCs/>
          <w:sz w:val="22"/>
          <w:szCs w:val="22"/>
          <w:lang w:val="en-GB"/>
        </w:rPr>
      </w:pP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i/>
          <w:iCs/>
          <w:sz w:val="22"/>
          <w:szCs w:val="22"/>
          <w:lang w:val="en-GB"/>
        </w:rPr>
        <w:t>Please print</w:t>
      </w:r>
    </w:p>
    <w:p w14:paraId="78663597" w14:textId="77777777" w:rsidR="005062AF" w:rsidRPr="005062D8" w:rsidRDefault="00FF4D74">
      <w:pPr>
        <w:ind w:left="-10"/>
        <w:rPr>
          <w:b/>
          <w:bCs/>
          <w:sz w:val="22"/>
          <w:szCs w:val="22"/>
          <w:lang w:val="en-GB"/>
        </w:rPr>
      </w:pPr>
      <w:r w:rsidRPr="005062D8">
        <w:rPr>
          <w:sz w:val="22"/>
          <w:szCs w:val="22"/>
          <w:lang w:val="en-GB"/>
        </w:rPr>
        <w:t xml:space="preserve">Archdiocesan Representative Signature:  </w:t>
      </w:r>
      <w:r w:rsidR="005062AF" w:rsidRPr="005062D8">
        <w:rPr>
          <w:sz w:val="22"/>
          <w:szCs w:val="22"/>
          <w:lang w:val="en-GB"/>
        </w:rPr>
        <w:t>_</w:t>
      </w:r>
      <w:r w:rsidRPr="005062D8">
        <w:rPr>
          <w:sz w:val="22"/>
          <w:szCs w:val="22"/>
          <w:lang w:val="en-GB"/>
        </w:rPr>
        <w:t>__</w:t>
      </w:r>
      <w:r w:rsidR="005062AF" w:rsidRPr="005062D8">
        <w:rPr>
          <w:sz w:val="22"/>
          <w:szCs w:val="22"/>
          <w:lang w:val="en-GB"/>
        </w:rPr>
        <w:t>______________________</w:t>
      </w:r>
      <w:r w:rsidR="005062D8">
        <w:rPr>
          <w:sz w:val="22"/>
          <w:szCs w:val="22"/>
          <w:lang w:val="en-GB"/>
        </w:rPr>
        <w:t>_____________</w:t>
      </w:r>
      <w:r w:rsidR="005062AF" w:rsidRPr="005062D8">
        <w:rPr>
          <w:sz w:val="22"/>
          <w:szCs w:val="22"/>
          <w:lang w:val="en-GB"/>
        </w:rPr>
        <w:t>______________</w:t>
      </w:r>
    </w:p>
    <w:p w14:paraId="0422E5A9" w14:textId="77777777" w:rsidR="005062D8" w:rsidRPr="005062D8" w:rsidRDefault="005062D8">
      <w:pPr>
        <w:ind w:left="-10"/>
        <w:rPr>
          <w:b/>
          <w:bCs/>
          <w:sz w:val="22"/>
          <w:szCs w:val="22"/>
          <w:lang w:val="en-GB"/>
        </w:rPr>
      </w:pPr>
    </w:p>
    <w:p w14:paraId="49D124FD" w14:textId="2FFEFE1E" w:rsidR="005062AF" w:rsidRPr="005062D8" w:rsidRDefault="00570463">
      <w:pPr>
        <w:ind w:left="-10"/>
        <w:rPr>
          <w:b/>
          <w:bCs/>
          <w:sz w:val="22"/>
          <w:szCs w:val="22"/>
          <w:lang w:val="en-GB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768C4D" wp14:editId="12C87A0D">
                <wp:simplePos x="0" y="0"/>
                <wp:positionH relativeFrom="column">
                  <wp:posOffset>-8255</wp:posOffset>
                </wp:positionH>
                <wp:positionV relativeFrom="paragraph">
                  <wp:posOffset>139700</wp:posOffset>
                </wp:positionV>
                <wp:extent cx="6019800" cy="0"/>
                <wp:effectExtent l="29845" t="36195" r="27305" b="3048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53975" cap="rnd">
                          <a:solidFill>
                            <a:srgbClr val="C0C0C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4C0260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5pt,11pt" to="473.3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" strokecolor="silver" strokeweight="4.25pt">
                <v:stroke dashstyle="1 1" endcap="round"/>
              </v:line>
            </w:pict>
          </mc:Fallback>
        </mc:AlternateContent>
      </w:r>
    </w:p>
    <w:p w14:paraId="7784D845" w14:textId="77777777" w:rsidR="005062AF" w:rsidRPr="005062D8" w:rsidRDefault="005062AF">
      <w:pPr>
        <w:ind w:left="-10"/>
        <w:rPr>
          <w:b/>
          <w:bCs/>
          <w:sz w:val="22"/>
          <w:szCs w:val="22"/>
          <w:lang w:val="en-GB"/>
        </w:rPr>
      </w:pPr>
    </w:p>
    <w:p w14:paraId="3E69D184" w14:textId="77777777" w:rsidR="005062AF" w:rsidRPr="005062D8" w:rsidRDefault="005062AF">
      <w:pPr>
        <w:ind w:left="-10"/>
        <w:rPr>
          <w:b/>
          <w:bCs/>
          <w:sz w:val="28"/>
          <w:szCs w:val="28"/>
          <w:lang w:val="en-GB"/>
        </w:rPr>
      </w:pPr>
      <w:r w:rsidRPr="005062D8">
        <w:rPr>
          <w:b/>
          <w:bCs/>
          <w:sz w:val="28"/>
          <w:szCs w:val="28"/>
          <w:lang w:val="en-GB"/>
        </w:rPr>
        <w:t>P</w:t>
      </w:r>
      <w:r w:rsidR="005062D8">
        <w:rPr>
          <w:b/>
          <w:bCs/>
          <w:sz w:val="28"/>
          <w:szCs w:val="28"/>
          <w:lang w:val="en-GB"/>
        </w:rPr>
        <w:t>ART</w:t>
      </w:r>
      <w:r w:rsidRPr="005062D8">
        <w:rPr>
          <w:b/>
          <w:bCs/>
          <w:sz w:val="28"/>
          <w:szCs w:val="28"/>
          <w:lang w:val="en-GB"/>
        </w:rPr>
        <w:t xml:space="preserve"> B</w:t>
      </w:r>
      <w:r w:rsidRPr="005062D8">
        <w:rPr>
          <w:b/>
          <w:bCs/>
          <w:sz w:val="28"/>
          <w:szCs w:val="28"/>
          <w:lang w:val="en-GB"/>
        </w:rPr>
        <w:tab/>
      </w:r>
      <w:r w:rsidR="005062D8" w:rsidRPr="005062D8">
        <w:rPr>
          <w:b/>
          <w:bCs/>
          <w:sz w:val="28"/>
          <w:szCs w:val="28"/>
          <w:lang w:val="en-GB"/>
        </w:rPr>
        <w:tab/>
      </w:r>
      <w:r w:rsidRPr="005062D8">
        <w:rPr>
          <w:b/>
          <w:bCs/>
          <w:sz w:val="28"/>
          <w:szCs w:val="28"/>
          <w:lang w:val="en-GB"/>
        </w:rPr>
        <w:t>OFFENCES TO DECLARE</w:t>
      </w:r>
    </w:p>
    <w:p w14:paraId="7C9797EE" w14:textId="77777777" w:rsidR="005062AF" w:rsidRPr="005062D8" w:rsidRDefault="005062AF">
      <w:pPr>
        <w:ind w:left="-10"/>
        <w:rPr>
          <w:b/>
          <w:bCs/>
          <w:sz w:val="22"/>
          <w:szCs w:val="22"/>
          <w:lang w:val="en-GB"/>
        </w:rPr>
      </w:pPr>
    </w:p>
    <w:p w14:paraId="5EAC83A3" w14:textId="14C6402D" w:rsidR="005062AF" w:rsidRPr="00570463" w:rsidRDefault="005062AF" w:rsidP="00570463">
      <w:pPr>
        <w:spacing w:line="360" w:lineRule="auto"/>
        <w:rPr>
          <w:sz w:val="24"/>
        </w:rPr>
      </w:pPr>
      <w:r w:rsidRPr="00570463">
        <w:rPr>
          <w:sz w:val="24"/>
          <w:lang w:val="en-GB"/>
        </w:rPr>
        <w:t>I, _________________________________________________________, do certify that</w:t>
      </w:r>
      <w:r w:rsidR="005062D8" w:rsidRPr="00570463">
        <w:rPr>
          <w:sz w:val="24"/>
          <w:lang w:val="en-GB"/>
        </w:rPr>
        <w:t>,</w:t>
      </w:r>
      <w:r w:rsidRPr="00570463">
        <w:rPr>
          <w:sz w:val="24"/>
          <w:lang w:val="en-GB"/>
        </w:rPr>
        <w:t xml:space="preserve"> since the date of </w:t>
      </w:r>
      <w:r w:rsidR="005062D8" w:rsidRPr="00570463">
        <w:rPr>
          <w:sz w:val="24"/>
          <w:lang w:val="en-GB"/>
        </w:rPr>
        <w:t>my</w:t>
      </w:r>
      <w:r w:rsidR="00FF4D74" w:rsidRPr="00570463">
        <w:rPr>
          <w:sz w:val="24"/>
          <w:lang w:val="en-GB"/>
        </w:rPr>
        <w:t xml:space="preserve"> </w:t>
      </w:r>
      <w:r w:rsidRPr="00570463">
        <w:rPr>
          <w:sz w:val="24"/>
        </w:rPr>
        <w:t xml:space="preserve">Police Record Check submitted to </w:t>
      </w:r>
      <w:r w:rsidR="00FF4D74" w:rsidRPr="00570463">
        <w:rPr>
          <w:sz w:val="24"/>
        </w:rPr>
        <w:t>the Archdiocese as a condition of performing</w:t>
      </w:r>
      <w:r w:rsidR="005062D8" w:rsidRPr="00570463">
        <w:rPr>
          <w:sz w:val="24"/>
        </w:rPr>
        <w:t xml:space="preserve"> </w:t>
      </w:r>
      <w:r w:rsidR="00FF4D74" w:rsidRPr="00570463">
        <w:rPr>
          <w:sz w:val="24"/>
        </w:rPr>
        <w:t xml:space="preserve">  ministry in a high trust capacity</w:t>
      </w:r>
      <w:r w:rsidR="005062D8" w:rsidRPr="00570463">
        <w:rPr>
          <w:sz w:val="24"/>
        </w:rPr>
        <w:t>,</w:t>
      </w:r>
      <w:r w:rsidR="00FF4D74" w:rsidRPr="00570463">
        <w:rPr>
          <w:sz w:val="24"/>
        </w:rPr>
        <w:t xml:space="preserve"> I have been convicted under the Criminal Code of Ca</w:t>
      </w:r>
      <w:r w:rsidR="006F6B7C" w:rsidRPr="00570463">
        <w:rPr>
          <w:sz w:val="24"/>
        </w:rPr>
        <w:t>nada or have had negative police</w:t>
      </w:r>
      <w:r w:rsidR="00FF4D74" w:rsidRPr="00570463">
        <w:rPr>
          <w:sz w:val="24"/>
        </w:rPr>
        <w:t xml:space="preserve"> </w:t>
      </w:r>
      <w:r w:rsidRPr="00570463">
        <w:rPr>
          <w:sz w:val="24"/>
        </w:rPr>
        <w:t xml:space="preserve">involvement.     </w:t>
      </w:r>
      <w:r w:rsidR="001D6A65" w:rsidRPr="00570463">
        <w:rPr>
          <w:sz w:val="24"/>
        </w:rPr>
        <w:t xml:space="preserve">        </w:t>
      </w:r>
      <w:r w:rsidRPr="00570463">
        <w:rPr>
          <w:b/>
          <w:bCs/>
          <w:i/>
          <w:iCs/>
          <w:sz w:val="24"/>
        </w:rPr>
        <w:t>Please provide details of this involvement below:</w:t>
      </w:r>
    </w:p>
    <w:p w14:paraId="1B42FFED" w14:textId="56EFDB3C" w:rsidR="005062AF" w:rsidRPr="005062D8" w:rsidRDefault="005062AF" w:rsidP="00570463">
      <w:pPr>
        <w:pStyle w:val="BodyTextIndent"/>
        <w:spacing w:line="360" w:lineRule="auto"/>
        <w:ind w:left="-14"/>
        <w:jc w:val="left"/>
        <w:rPr>
          <w:rFonts w:ascii="Times New Roman" w:hAnsi="Times New Roman"/>
          <w:sz w:val="22"/>
          <w:szCs w:val="22"/>
        </w:rPr>
      </w:pPr>
      <w:r w:rsidRPr="005062D8">
        <w:rPr>
          <w:rFonts w:ascii="Times New Roman" w:hAnsi="Times New Roman"/>
          <w:sz w:val="22"/>
          <w:szCs w:val="22"/>
        </w:rPr>
        <w:tab/>
        <w:t>__________________________________________________________________________________________________________________________________________________</w:t>
      </w:r>
      <w:r w:rsidR="00FF4D74" w:rsidRPr="005062D8">
        <w:rPr>
          <w:rFonts w:ascii="Times New Roman" w:hAnsi="Times New Roman"/>
          <w:sz w:val="22"/>
          <w:szCs w:val="22"/>
        </w:rPr>
        <w:t>_</w:t>
      </w:r>
      <w:r w:rsidRPr="005062D8">
        <w:rPr>
          <w:rFonts w:ascii="Times New Roman" w:hAnsi="Times New Roman"/>
          <w:sz w:val="22"/>
          <w:szCs w:val="22"/>
        </w:rPr>
        <w:t>_________________________________________________</w:t>
      </w:r>
      <w:r w:rsidR="00FF4D74" w:rsidRPr="005062D8">
        <w:rPr>
          <w:rFonts w:ascii="Times New Roman" w:hAnsi="Times New Roman"/>
          <w:sz w:val="22"/>
          <w:szCs w:val="22"/>
        </w:rPr>
        <w:br/>
      </w:r>
      <w:r w:rsidRPr="00570463">
        <w:rPr>
          <w:rFonts w:ascii="Times New Roman" w:hAnsi="Times New Roman"/>
        </w:rPr>
        <w:t xml:space="preserve">I acknowledge that making a false statement will be grounds for </w:t>
      </w:r>
      <w:r w:rsidR="00FF4D74" w:rsidRPr="00570463">
        <w:rPr>
          <w:rFonts w:ascii="Times New Roman" w:hAnsi="Times New Roman"/>
        </w:rPr>
        <w:t>suspension of my active ministry within the Archdiocese</w:t>
      </w:r>
      <w:r w:rsidR="00FF4D74" w:rsidRPr="005062D8">
        <w:rPr>
          <w:rFonts w:ascii="Times New Roman" w:hAnsi="Times New Roman"/>
          <w:sz w:val="22"/>
          <w:szCs w:val="22"/>
        </w:rPr>
        <w:t xml:space="preserve">. </w:t>
      </w:r>
    </w:p>
    <w:p w14:paraId="420A3272" w14:textId="77777777" w:rsidR="005062D8" w:rsidRPr="005062D8" w:rsidRDefault="005062D8" w:rsidP="005062D8">
      <w:pPr>
        <w:ind w:left="-10"/>
        <w:rPr>
          <w:sz w:val="22"/>
          <w:szCs w:val="22"/>
          <w:lang w:val="en-GB"/>
        </w:rPr>
      </w:pPr>
      <w:r w:rsidRPr="005062D8">
        <w:rPr>
          <w:sz w:val="22"/>
          <w:szCs w:val="22"/>
          <w:lang w:val="en-GB"/>
        </w:rPr>
        <w:t>Signature: ___________________________</w:t>
      </w:r>
      <w:r>
        <w:rPr>
          <w:sz w:val="22"/>
          <w:szCs w:val="22"/>
          <w:lang w:val="en-GB"/>
        </w:rPr>
        <w:t>______________</w:t>
      </w:r>
      <w:r w:rsidRPr="005062D8">
        <w:rPr>
          <w:sz w:val="22"/>
          <w:szCs w:val="22"/>
          <w:lang w:val="en-GB"/>
        </w:rPr>
        <w:t>_______    Date: _____________________</w:t>
      </w:r>
    </w:p>
    <w:p w14:paraId="1C3E1D9A" w14:textId="77777777" w:rsidR="005062D8" w:rsidRPr="005062D8" w:rsidRDefault="005062D8" w:rsidP="005062D8">
      <w:pPr>
        <w:ind w:left="-10"/>
        <w:rPr>
          <w:sz w:val="22"/>
          <w:szCs w:val="22"/>
          <w:lang w:val="en-GB"/>
        </w:rPr>
      </w:pPr>
    </w:p>
    <w:p w14:paraId="16025CC9" w14:textId="77777777" w:rsidR="005062D8" w:rsidRPr="005062D8" w:rsidRDefault="005062D8" w:rsidP="005062D8">
      <w:pPr>
        <w:ind w:left="-10"/>
        <w:rPr>
          <w:b/>
          <w:bCs/>
          <w:sz w:val="22"/>
          <w:szCs w:val="22"/>
          <w:lang w:val="en-GB"/>
        </w:rPr>
      </w:pPr>
      <w:r w:rsidRPr="005062D8">
        <w:rPr>
          <w:sz w:val="22"/>
          <w:szCs w:val="22"/>
          <w:lang w:val="en-GB"/>
        </w:rPr>
        <w:t>Archdiocesan Representative Name: ____________________</w:t>
      </w:r>
      <w:r>
        <w:rPr>
          <w:sz w:val="22"/>
          <w:szCs w:val="22"/>
          <w:lang w:val="en-GB"/>
        </w:rPr>
        <w:t>________</w:t>
      </w:r>
      <w:r w:rsidRPr="005062D8">
        <w:rPr>
          <w:sz w:val="22"/>
          <w:szCs w:val="22"/>
          <w:lang w:val="en-GB"/>
        </w:rPr>
        <w:t>___________________________</w:t>
      </w:r>
    </w:p>
    <w:p w14:paraId="73AE5B91" w14:textId="77777777" w:rsidR="005062D8" w:rsidRPr="005062D8" w:rsidRDefault="005062D8" w:rsidP="005062D8">
      <w:pPr>
        <w:ind w:left="-10"/>
        <w:rPr>
          <w:i/>
          <w:iCs/>
          <w:sz w:val="22"/>
          <w:szCs w:val="22"/>
          <w:lang w:val="en-GB"/>
        </w:rPr>
      </w:pP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b/>
          <w:bCs/>
          <w:sz w:val="22"/>
          <w:szCs w:val="22"/>
          <w:lang w:val="en-GB"/>
        </w:rPr>
        <w:tab/>
      </w:r>
      <w:r w:rsidRPr="005062D8">
        <w:rPr>
          <w:i/>
          <w:iCs/>
          <w:sz w:val="22"/>
          <w:szCs w:val="22"/>
          <w:lang w:val="en-GB"/>
        </w:rPr>
        <w:t>Please print</w:t>
      </w:r>
    </w:p>
    <w:p w14:paraId="02FBADA2" w14:textId="77777777" w:rsidR="005062D8" w:rsidRPr="005062D8" w:rsidRDefault="005062D8" w:rsidP="005062D8">
      <w:pPr>
        <w:ind w:left="-10"/>
        <w:rPr>
          <w:sz w:val="22"/>
          <w:szCs w:val="22"/>
          <w:lang w:val="en-GB"/>
        </w:rPr>
      </w:pPr>
      <w:r w:rsidRPr="005062D8">
        <w:rPr>
          <w:sz w:val="22"/>
          <w:szCs w:val="22"/>
          <w:lang w:val="en-GB"/>
        </w:rPr>
        <w:t>Archdiocesan Representative Signature:  _________________________</w:t>
      </w:r>
      <w:r>
        <w:rPr>
          <w:sz w:val="22"/>
          <w:szCs w:val="22"/>
          <w:lang w:val="en-GB"/>
        </w:rPr>
        <w:t>_____________</w:t>
      </w:r>
      <w:r w:rsidRPr="005062D8">
        <w:rPr>
          <w:sz w:val="22"/>
          <w:szCs w:val="22"/>
          <w:lang w:val="en-GB"/>
        </w:rPr>
        <w:t>______________</w:t>
      </w:r>
    </w:p>
    <w:p w14:paraId="2FC3FA80" w14:textId="77777777" w:rsidR="005062AF" w:rsidRPr="005062D8" w:rsidRDefault="005062AF">
      <w:pPr>
        <w:pStyle w:val="BodyTextIndent2"/>
        <w:jc w:val="center"/>
        <w:rPr>
          <w:rFonts w:ascii="Times New Roman" w:hAnsi="Times New Roman" w:cs="Times New Roman"/>
          <w:b/>
          <w:bCs/>
          <w:i/>
          <w:iCs/>
          <w:szCs w:val="22"/>
          <w:lang w:val="en-GB"/>
        </w:rPr>
      </w:pPr>
    </w:p>
    <w:p w14:paraId="47BD3D1F" w14:textId="77777777" w:rsidR="003D6A21" w:rsidRDefault="003D6A21" w:rsidP="000A3D50">
      <w:pPr>
        <w:pStyle w:val="BodyTextIndent2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</w:pPr>
    </w:p>
    <w:p w14:paraId="0C6DC355" w14:textId="40E90DA5" w:rsidR="005062AF" w:rsidRDefault="005062D8" w:rsidP="000A3D50">
      <w:pPr>
        <w:pStyle w:val="BodyTextIndent2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</w:pPr>
      <w:r w:rsidRPr="005062D8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 xml:space="preserve">THIS INFORMATION IS FOR </w:t>
      </w:r>
      <w:r w:rsidR="000A3D50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PARISH</w:t>
      </w:r>
      <w:r w:rsidRPr="005062D8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 xml:space="preserve"> PURPOSES ONLY AND WILL BE KEPT CONFIDENTIAL.</w:t>
      </w:r>
      <w:r w:rsidRPr="005062D8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br/>
        <w:t xml:space="preserve">IT IS COLLECTED IN COMPLIANCE WITH </w:t>
      </w:r>
      <w:r w:rsidR="005062AF" w:rsidRPr="005062D8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PIPED Act.</w:t>
      </w:r>
    </w:p>
    <w:sectPr w:rsidR="005062AF" w:rsidSect="00B127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2240" w:h="15840"/>
      <w:pgMar w:top="720" w:right="720" w:bottom="720" w:left="720" w:header="907" w:footer="562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76AF38" w14:textId="77777777" w:rsidR="003F6DEE" w:rsidRDefault="003F6DEE">
      <w:r>
        <w:separator/>
      </w:r>
    </w:p>
  </w:endnote>
  <w:endnote w:type="continuationSeparator" w:id="0">
    <w:p w14:paraId="6A0624E7" w14:textId="77777777" w:rsidR="003F6DEE" w:rsidRDefault="003F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D8473" w14:textId="77777777" w:rsidR="00553E61" w:rsidRDefault="00553E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D0753" w14:textId="7F550060" w:rsidR="005062AF" w:rsidRDefault="00570463">
    <w:pPr>
      <w:pStyle w:val="Footer"/>
      <w:rPr>
        <w:rFonts w:ascii="Arial" w:hAnsi="Arial" w:cs="Arial"/>
        <w:sz w:val="16"/>
        <w:lang w:val="en-GB"/>
      </w:rPr>
    </w:pPr>
    <w:r>
      <w:t>Archdiocese of Kingston</w:t>
    </w:r>
    <w:r w:rsidR="009A1225">
      <w:t xml:space="preserve">, August 2019 </w:t>
    </w:r>
    <w:r>
      <w:tab/>
      <w:t xml:space="preserve">                  </w:t>
    </w:r>
    <w:r w:rsidR="009A1225">
      <w:t xml:space="preserve">       </w:t>
    </w:r>
    <w:r>
      <w:t xml:space="preserve">  </w:t>
    </w:r>
    <w:r w:rsidR="00553E61">
      <w:t xml:space="preserve">  </w:t>
    </w:r>
    <w:r>
      <w:t xml:space="preserve">Screening in Faith </w:t>
    </w:r>
    <w:r>
      <w:tab/>
      <w:t xml:space="preserve">      </w:t>
    </w:r>
    <w:r w:rsidR="009A1225">
      <w:t xml:space="preserve">           </w:t>
    </w:r>
    <w:r w:rsidR="00553E61">
      <w:t xml:space="preserve">              </w:t>
    </w:r>
    <w:r>
      <w:t xml:space="preserve">Offence Declaration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3BC51" w14:textId="77777777" w:rsidR="00553E61" w:rsidRDefault="00553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20E4FF" w14:textId="77777777" w:rsidR="003F6DEE" w:rsidRDefault="003F6DEE">
      <w:r>
        <w:separator/>
      </w:r>
    </w:p>
  </w:footnote>
  <w:footnote w:type="continuationSeparator" w:id="0">
    <w:p w14:paraId="2BD7F731" w14:textId="77777777" w:rsidR="003F6DEE" w:rsidRDefault="003F6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2C933" w14:textId="77777777" w:rsidR="00553E61" w:rsidRDefault="00553E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16E75" w14:textId="77777777" w:rsidR="00553E61" w:rsidRDefault="00553E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30235" w14:textId="77777777" w:rsidR="00553E61" w:rsidRDefault="00553E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A5567746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lowerRoman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lowerRoman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upperLetter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/>
        <w:sz w:val="32"/>
        <w:szCs w:val="32"/>
      </w:rPr>
    </w:lvl>
    <w:lvl w:ilvl="1">
      <w:start w:val="1"/>
      <w:numFmt w:val="upperLetter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upperLetter"/>
      <w:lvlText w:val="%4"/>
      <w:lvlJc w:val="left"/>
    </w:lvl>
    <w:lvl w:ilvl="4">
      <w:start w:val="1"/>
      <w:numFmt w:val="upperLetter"/>
      <w:lvlText w:val="%5"/>
      <w:lvlJc w:val="left"/>
    </w:lvl>
    <w:lvl w:ilvl="5">
      <w:start w:val="1"/>
      <w:numFmt w:val="upperLetter"/>
      <w:lvlText w:val="%6"/>
      <w:lvlJc w:val="left"/>
    </w:lvl>
    <w:lvl w:ilvl="6">
      <w:start w:val="1"/>
      <w:numFmt w:val="upperLetter"/>
      <w:lvlText w:val="%7"/>
      <w:lvlJc w:val="left"/>
    </w:lvl>
    <w:lvl w:ilvl="7">
      <w:start w:val="1"/>
      <w:numFmt w:val="upperLetter"/>
      <w:lvlText w:val="%8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0000008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num w:numId="1">
    <w:abstractNumId w:val="2"/>
    <w:lvlOverride w:ilvl="0">
      <w:startOverride w:val="1"/>
      <w:lvl w:ilvl="0">
        <w:start w:val="1"/>
        <w:numFmt w:val="decimal"/>
        <w:lvlText w:val="(%1)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7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">
    <w:abstractNumId w:val="0"/>
    <w:lvlOverride w:ilvl="0">
      <w:lvl w:ilvl="0">
        <w:numFmt w:val="bullet"/>
        <w:lvlText w:val=""/>
        <w:legacy w:legacy="1" w:legacySpace="0" w:legacyIndent="720"/>
        <w:lvlJc w:val="left"/>
        <w:pPr>
          <w:ind w:left="1430" w:hanging="720"/>
        </w:pPr>
        <w:rPr>
          <w:rFonts w:ascii="Wingdings" w:hAnsi="Wingdings" w:hint="default"/>
        </w:rPr>
      </w:lvl>
    </w:lvlOverride>
  </w:num>
  <w:num w:numId="4">
    <w:abstractNumId w:val="0"/>
    <w:lvlOverride w:ilvl="0">
      <w:lvl w:ilvl="0">
        <w:numFmt w:val="bullet"/>
        <w:lvlText w:val=""/>
        <w:legacy w:legacy="1" w:legacySpace="0" w:legacyIndent="7200"/>
        <w:lvlJc w:val="left"/>
        <w:pPr>
          <w:ind w:left="7910" w:hanging="720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74"/>
    <w:rsid w:val="000A3D50"/>
    <w:rsid w:val="001D6A65"/>
    <w:rsid w:val="001D72B9"/>
    <w:rsid w:val="001F6BB2"/>
    <w:rsid w:val="00253C1F"/>
    <w:rsid w:val="002F6E0A"/>
    <w:rsid w:val="00335222"/>
    <w:rsid w:val="003D6A21"/>
    <w:rsid w:val="003F6DEE"/>
    <w:rsid w:val="004360BD"/>
    <w:rsid w:val="004E2014"/>
    <w:rsid w:val="005028F6"/>
    <w:rsid w:val="005062AF"/>
    <w:rsid w:val="005062D8"/>
    <w:rsid w:val="00553E61"/>
    <w:rsid w:val="00570463"/>
    <w:rsid w:val="005F64F7"/>
    <w:rsid w:val="00620086"/>
    <w:rsid w:val="006F4416"/>
    <w:rsid w:val="006F6B7C"/>
    <w:rsid w:val="00732DE5"/>
    <w:rsid w:val="00742191"/>
    <w:rsid w:val="0094254D"/>
    <w:rsid w:val="009A1225"/>
    <w:rsid w:val="00AA5C80"/>
    <w:rsid w:val="00B12713"/>
    <w:rsid w:val="00C3631D"/>
    <w:rsid w:val="00F47058"/>
    <w:rsid w:val="00FF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85E4F5"/>
  <w15:docId w15:val="{363D34F1-23BF-4A00-9C64-8E39F1136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4254D"/>
    <w:pPr>
      <w:widowControl w:val="0"/>
      <w:autoSpaceDE w:val="0"/>
      <w:autoSpaceDN w:val="0"/>
      <w:adjustRightInd w:val="0"/>
    </w:pPr>
    <w:rPr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4254D"/>
    <w:pPr>
      <w:keepNext/>
      <w:ind w:left="-10"/>
      <w:jc w:val="center"/>
      <w:outlineLvl w:val="0"/>
    </w:pPr>
    <w:rPr>
      <w:rFonts w:ascii="Arial" w:hAnsi="Arial"/>
      <w:b/>
      <w:bCs/>
      <w:i/>
      <w:iCs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4254D"/>
  </w:style>
  <w:style w:type="paragraph" w:customStyle="1" w:styleId="Level1">
    <w:name w:val="Level 1"/>
    <w:basedOn w:val="Normal"/>
    <w:rsid w:val="0094254D"/>
    <w:pPr>
      <w:numPr>
        <w:numId w:val="2"/>
      </w:numPr>
      <w:ind w:left="720" w:hanging="720"/>
      <w:outlineLvl w:val="0"/>
    </w:pPr>
  </w:style>
  <w:style w:type="paragraph" w:styleId="BodyTextIndent">
    <w:name w:val="Body Text Indent"/>
    <w:basedOn w:val="Normal"/>
    <w:semiHidden/>
    <w:rsid w:val="0094254D"/>
    <w:pPr>
      <w:ind w:left="-10"/>
      <w:jc w:val="both"/>
    </w:pPr>
    <w:rPr>
      <w:rFonts w:ascii="Arial" w:hAnsi="Arial"/>
      <w:sz w:val="24"/>
      <w:lang w:val="en-GB"/>
    </w:rPr>
  </w:style>
  <w:style w:type="paragraph" w:styleId="Header">
    <w:name w:val="header"/>
    <w:basedOn w:val="Normal"/>
    <w:semiHidden/>
    <w:rsid w:val="009425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4254D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semiHidden/>
    <w:rsid w:val="0094254D"/>
    <w:pPr>
      <w:ind w:left="-10"/>
    </w:pPr>
    <w:rPr>
      <w:rFonts w:ascii="Arial" w:hAnsi="Arial" w:cs="Arial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4416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4416"/>
    <w:rPr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4416"/>
    <w:rPr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41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5A633-C557-45F8-AFFA-24963A48F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Links>
    <vt:vector size="6" baseType="variant">
      <vt:variant>
        <vt:i4>5177440</vt:i4>
      </vt:variant>
      <vt:variant>
        <vt:i4>-1</vt:i4>
      </vt:variant>
      <vt:variant>
        <vt:i4>1026</vt:i4>
      </vt:variant>
      <vt:variant>
        <vt:i4>1</vt:i4>
      </vt:variant>
      <vt:variant>
        <vt:lpwstr>..\..\Monique's clipart\diocese-logo.gif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monique1;Mariola G.</dc:creator>
  <cp:lastModifiedBy>Mariola Gozdek</cp:lastModifiedBy>
  <cp:revision>2</cp:revision>
  <cp:lastPrinted>2016-09-30T15:40:00Z</cp:lastPrinted>
  <dcterms:created xsi:type="dcterms:W3CDTF">2019-10-22T20:51:00Z</dcterms:created>
  <dcterms:modified xsi:type="dcterms:W3CDTF">2019-10-22T20:51:00Z</dcterms:modified>
</cp:coreProperties>
</file>